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33337201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1A79522C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5AA8D80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9492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751"/>
      </w:tblGrid>
      <w:tr w:rsidR="00561725" w:rsidRPr="000C055D" w14:paraId="1E7502D4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4841DEE2" w:rsidR="00561725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E1FFE" w14:textId="77777777" w:rsidR="00561725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  <w:p w14:paraId="5E1F6111" w14:textId="5E815671" w:rsidR="004561B0" w:rsidRPr="000C055D" w:rsidRDefault="004561B0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3C7ECB3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DB44" w14:textId="77777777" w:rsidR="00561725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  <w:p w14:paraId="7AFC153E" w14:textId="3E7E1F2D" w:rsidR="004561B0" w:rsidRPr="000C055D" w:rsidRDefault="004561B0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66C38DF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7F74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22E547E" w14:textId="28AE71FB" w:rsidR="004561B0" w:rsidRPr="000C055D" w:rsidRDefault="004561B0" w:rsidP="00FF7972">
            <w:pPr>
              <w:pStyle w:val="a7"/>
              <w:spacing w:line="240" w:lineRule="auto"/>
            </w:pPr>
          </w:p>
        </w:tc>
      </w:tr>
      <w:tr w:rsidR="00561725" w:rsidRPr="000C055D" w14:paraId="198FEF7F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66841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  <w:p w14:paraId="3E2B2DFC" w14:textId="02C153BF" w:rsidR="004561B0" w:rsidRPr="000C055D" w:rsidRDefault="004561B0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561DB743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14524718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«круглые столы», семинары, дни открытых дверей и др.)</w:t>
            </w:r>
          </w:p>
          <w:p w14:paraId="4F10E493" w14:textId="69CA6359" w:rsidR="004561B0" w:rsidRPr="000C055D" w:rsidRDefault="004561B0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2C37EF5B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0FFD9" w14:textId="77777777" w:rsidR="00561725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  <w:p w14:paraId="4D0C79B4" w14:textId="337E1D91" w:rsidR="004561B0" w:rsidRPr="000C055D" w:rsidRDefault="004561B0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9B9699B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5E252C">
              <w:rPr>
                <w:sz w:val="28"/>
                <w:szCs w:val="28"/>
              </w:rPr>
              <w:t>5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A20CD50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E7CE9">
              <w:rPr>
                <w:sz w:val="28"/>
                <w:szCs w:val="28"/>
              </w:rPr>
              <w:t>31799</w:t>
            </w:r>
            <w:r w:rsidRPr="000C055D">
              <w:rPr>
                <w:sz w:val="28"/>
                <w:szCs w:val="28"/>
              </w:rPr>
              <w:t>,</w:t>
            </w:r>
            <w:r w:rsidR="00EE7CE9">
              <w:rPr>
                <w:sz w:val="28"/>
                <w:szCs w:val="28"/>
              </w:rPr>
              <w:t>4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74F3FDE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10EDC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,4 тыс. рублей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4F60CF" w14:textId="77777777" w:rsidR="005E252C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3635,4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E163CE0" w14:textId="40A3D5D7" w:rsidR="004561B0" w:rsidRPr="000C055D" w:rsidRDefault="004561B0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0685523E" w14:textId="77777777" w:rsidTr="004561B0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4ECFA" w14:textId="77777777" w:rsidR="00561725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  <w:p w14:paraId="6E0D99B5" w14:textId="68D9B941" w:rsidR="004561B0" w:rsidRPr="000C055D" w:rsidRDefault="004561B0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/>
    <w:p w14:paraId="423B3550" w14:textId="77777777" w:rsidR="009C66AB" w:rsidRPr="000C055D" w:rsidRDefault="009C66AB" w:rsidP="009C66AB">
      <w:pPr>
        <w:pStyle w:val="1"/>
        <w:numPr>
          <w:ilvl w:val="0"/>
          <w:numId w:val="1"/>
        </w:numPr>
        <w:tabs>
          <w:tab w:val="num" w:pos="360"/>
        </w:tabs>
        <w:spacing w:after="0" w:line="100" w:lineRule="atLeast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9C66AB">
      <w:pPr>
        <w:pStyle w:val="1"/>
        <w:spacing w:after="0" w:line="100" w:lineRule="atLeast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9C66AB">
      <w:pPr>
        <w:pStyle w:val="1"/>
        <w:spacing w:after="0" w:line="100" w:lineRule="atLeast"/>
        <w:ind w:left="720"/>
        <w:jc w:val="left"/>
        <w:rPr>
          <w:color w:val="auto"/>
        </w:rPr>
      </w:pPr>
    </w:p>
    <w:p w14:paraId="21F6B154" w14:textId="3AC5EC7F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33469EE4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</w:t>
      </w:r>
      <w:r w:rsidRPr="000C055D">
        <w:rPr>
          <w:sz w:val="28"/>
          <w:szCs w:val="28"/>
        </w:rPr>
        <w:lastRenderedPageBreak/>
        <w:t xml:space="preserve">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06F8123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7CA8B1C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2442C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4B6AE5F4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2442C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9C66A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51237474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9C66AB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2442C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</w:tblGrid>
      <w:tr w:rsidR="00AA2F28" w:rsidRPr="000C055D" w14:paraId="778E3175" w14:textId="50D09FBC" w:rsidTr="001F3305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7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CC35D" w14:textId="0094C169" w:rsidR="00AA2F28" w:rsidRPr="000C055D" w:rsidRDefault="00AA2F28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AA2F28" w:rsidRPr="000C055D" w14:paraId="3D7102F4" w14:textId="292FBF59" w:rsidTr="001F3305">
        <w:tblPrEx>
          <w:tblCellMar>
            <w:left w:w="108" w:type="dxa"/>
            <w:right w:w="108" w:type="dxa"/>
          </w:tblCellMar>
        </w:tblPrEx>
        <w:trPr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AA2F28" w:rsidRPr="00AA2F28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</w:tr>
      <w:tr w:rsidR="00AA2F28" w:rsidRPr="000C055D" w14:paraId="3A118217" w14:textId="69F8418A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2F28" w:rsidRPr="000C055D" w14:paraId="5EC1AC2C" w14:textId="6EBC0ED0" w:rsidTr="001F3305">
        <w:tblPrEx>
          <w:tblCellMar>
            <w:left w:w="108" w:type="dxa"/>
            <w:right w:w="108" w:type="dxa"/>
          </w:tblCellMar>
        </w:tblPrEx>
        <w:tc>
          <w:tcPr>
            <w:tcW w:w="148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631E872D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2442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AA2F28" w:rsidRPr="000C055D" w14:paraId="23457923" w14:textId="3EC379EC" w:rsidTr="001F3305">
        <w:tblPrEx>
          <w:tblCellMar>
            <w:left w:w="108" w:type="dxa"/>
            <w:right w:w="108" w:type="dxa"/>
          </w:tblCellMar>
        </w:tblPrEx>
        <w:trPr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</w:tr>
      <w:tr w:rsidR="00AA2F28" w:rsidRPr="000C055D" w14:paraId="0A5D595E" w14:textId="00DC8962" w:rsidTr="001F3305">
        <w:tblPrEx>
          <w:tblCellMar>
            <w:left w:w="108" w:type="dxa"/>
            <w:right w:w="108" w:type="dxa"/>
          </w:tblCellMar>
        </w:tblPrEx>
        <w:trPr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</w:tr>
      <w:tr w:rsidR="00AA2F28" w:rsidRPr="000C055D" w14:paraId="3193E6E7" w14:textId="392CA282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28" w:rsidRPr="000C055D" w14:paraId="67A3BE6D" w14:textId="796EB12B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465B7F1B" w:rsidR="00AA2F28" w:rsidRPr="000C055D" w:rsidRDefault="001F3305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2F28" w:rsidRPr="000C055D" w14:paraId="5F8D71B0" w14:textId="73C0C2F9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82C7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70EEEF3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B79982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2002A03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2CA45256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504B90D" w14:textId="4F81F3C2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AA2F28" w:rsidRPr="000C055D" w14:paraId="72ADA257" w14:textId="613C0575" w:rsidTr="001F3305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22E03EBB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2024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0C883CD0" w14:textId="727E966A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</w:p>
    <w:p w14:paraId="5D1816D5" w14:textId="62792D94" w:rsidR="00D217CC" w:rsidRPr="000C055D" w:rsidRDefault="00D217CC" w:rsidP="00D217CC">
      <w:pPr>
        <w:rPr>
          <w:rFonts w:ascii="Times New Roman" w:hAnsi="Times New Roman" w:cs="Times New Roman"/>
          <w:sz w:val="28"/>
          <w:szCs w:val="28"/>
        </w:rPr>
        <w:sectPr w:rsidR="00D217CC" w:rsidRPr="000C055D" w:rsidSect="00D217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5"/>
        <w:gridCol w:w="1118"/>
        <w:gridCol w:w="3134"/>
        <w:gridCol w:w="993"/>
        <w:gridCol w:w="1137"/>
        <w:gridCol w:w="1134"/>
        <w:gridCol w:w="993"/>
        <w:gridCol w:w="995"/>
        <w:gridCol w:w="2974"/>
        <w:gridCol w:w="2132"/>
      </w:tblGrid>
      <w:tr w:rsidR="00D00D46" w:rsidRPr="000C055D" w14:paraId="7773824C" w14:textId="77777777" w:rsidTr="000D16A7">
        <w:trPr>
          <w:trHeight w:val="68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37D8C" w14:textId="77777777" w:rsidR="002876C1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</w:t>
            </w:r>
          </w:p>
          <w:p w14:paraId="5ECCA2A8" w14:textId="2A1355E8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(тыс.</w:t>
            </w:r>
            <w:r w:rsidR="002876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r w:rsidR="00912686">
              <w:rPr>
                <w:rFonts w:ascii="Times New Roman" w:eastAsia="Calibri" w:hAnsi="Times New Roman" w:cs="Times New Roman"/>
                <w:sz w:val="24"/>
                <w:szCs w:val="24"/>
              </w:rPr>
              <w:t>лей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912686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0D16A7">
        <w:trPr>
          <w:trHeight w:val="45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0D16A7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5C1515">
        <w:trPr>
          <w:trHeight w:val="65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5C1515">
        <w:trPr>
          <w:trHeight w:val="368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0D16A7">
        <w:trPr>
          <w:trHeight w:val="10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682F0C61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0B5E1" w14:textId="51D39A88" w:rsidR="00183CA5" w:rsidRPr="000C055D" w:rsidRDefault="00D00D46" w:rsidP="000D16A7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  <w:r w:rsidR="000D16A7" w:rsidRPr="000C055D">
              <w:rPr>
                <w:rFonts w:eastAsia="Calibri"/>
                <w:shd w:val="clear" w:color="auto" w:fill="FFFFFF"/>
              </w:rPr>
              <w:t>деятельности, относящихся к компетенции органов местного</w:t>
            </w:r>
            <w:r w:rsidR="000D16A7">
              <w:rPr>
                <w:rFonts w:eastAsia="Calibri"/>
                <w:shd w:val="clear" w:color="auto" w:fill="FFFFFF"/>
              </w:rPr>
              <w:t xml:space="preserve"> </w:t>
            </w:r>
            <w:r w:rsidR="000D16A7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5C1515">
        <w:trPr>
          <w:trHeight w:val="698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5C1515">
        <w:trPr>
          <w:trHeight w:val="97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2BDC" w14:textId="42F1795C" w:rsidR="00906E71" w:rsidRPr="000C055D" w:rsidRDefault="00D00D46" w:rsidP="000D16A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0D16A7">
        <w:trPr>
          <w:trHeight w:val="19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0D16A7">
        <w:trPr>
          <w:trHeight w:val="228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5C1515">
        <w:trPr>
          <w:trHeight w:val="405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5C1515">
        <w:trPr>
          <w:trHeight w:val="695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712FFF40" w14:textId="77777777" w:rsidR="00D00D46" w:rsidRPr="000C055D" w:rsidRDefault="00D00D46" w:rsidP="00183164">
            <w:pPr>
              <w:pStyle w:val="28"/>
              <w:shd w:val="clear" w:color="auto" w:fill="FFFFFF"/>
              <w:spacing w:after="0"/>
              <w:jc w:val="both"/>
            </w:pPr>
            <w:r w:rsidRPr="000C055D">
              <w:t>организация участия специалистов таких организаций в краевых и муниципальных обучающих мероприятиях.</w:t>
            </w:r>
          </w:p>
          <w:p w14:paraId="59602446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5C1515">
        <w:trPr>
          <w:trHeight w:val="721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5C1515">
        <w:trPr>
          <w:trHeight w:val="972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0C055D">
              <w:t>предпринима-тельства</w:t>
            </w:r>
            <w:proofErr w:type="spellEnd"/>
            <w:r w:rsidRPr="000C055D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5C1515">
        <w:trPr>
          <w:trHeight w:val="683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5C1515">
        <w:trPr>
          <w:trHeight w:val="991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0D16A7">
        <w:trPr>
          <w:trHeight w:val="269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CE9" w:rsidRPr="000C055D" w14:paraId="13C1E5F3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EE7CE9" w:rsidRPr="000C055D" w:rsidRDefault="00EE7CE9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126E676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11C0B6C1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EE7CE9" w:rsidRPr="000C055D" w:rsidRDefault="00EE7CE9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5250E4D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35C67681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4436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2ED43F0B" w:rsidR="004E4923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24436,5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07A97E9D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D00D46" w:rsidRPr="000C055D" w:rsidRDefault="00EE7CE9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C5A7C" w:rsidRPr="000C055D" w14:paraId="38F81592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65C4AA1B" w14:textId="5AC8D2E2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EC5A7C" w:rsidRPr="000C055D" w:rsidRDefault="00EC5A7C" w:rsidP="00EE7CE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EC5A7C" w:rsidRPr="000C055D" w:rsidRDefault="00EC5A7C" w:rsidP="00EE7CE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77777777" w:rsidR="00EC5A7C" w:rsidRPr="000C055D" w:rsidRDefault="00EC5A7C" w:rsidP="00EE7CE9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135E70E8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EC5A7C" w:rsidRPr="000C055D" w:rsidRDefault="00EC5A7C" w:rsidP="00537FD6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E7492" w14:textId="53A7BFCC" w:rsidR="00EC5A7C" w:rsidRPr="000C055D" w:rsidRDefault="00EC5A7C" w:rsidP="00537FD6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 w:rsidR="00E90722">
              <w:t xml:space="preserve"> </w:t>
            </w:r>
            <w:r w:rsidRPr="000C055D">
              <w:t>Увеличение доли</w:t>
            </w:r>
            <w:r w:rsidR="00E90722"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43522" w14:textId="77777777" w:rsidR="00E90722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 w:rsidR="00E90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C864" w14:textId="5E38C46B" w:rsidR="00EC5A7C" w:rsidRPr="000C055D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EC5A7C" w:rsidRPr="000C055D" w14:paraId="4585AF6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55D399D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8C4A19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C05370E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5FE588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E78CBDD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28BD69D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A27A627" w14:textId="77777777" w:rsidTr="000D16A7">
        <w:trPr>
          <w:trHeight w:val="27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376F8913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1929C9E5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638,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8F714FA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0C055D" w14:paraId="3AECED9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73FB3D6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7A4B04C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7EFB2D0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BFB8BD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0940C0C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17DC26DC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8AEFC56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E90722" w:rsidRPr="000C055D" w:rsidRDefault="00E90722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FC5A3CD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2C233B2F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E90722" w:rsidRPr="000C055D" w:rsidRDefault="00E90722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79394C6B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C0704FC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8A5442B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BA92C64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0C055D" w:rsidRDefault="004E4923" w:rsidP="00537FD6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5E7D5D38" w14:textId="77777777" w:rsidTr="000D16A7">
        <w:trPr>
          <w:trHeight w:val="1438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3B557964" w14:textId="77777777" w:rsidTr="005C1515">
        <w:trPr>
          <w:trHeight w:val="633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750268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37FD6" w:rsidRPr="000C055D" w14:paraId="0DC3DE07" w14:textId="77777777" w:rsidTr="005C1515">
        <w:trPr>
          <w:trHeight w:val="416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5E09B5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537FD6" w:rsidRPr="000C055D" w14:paraId="176B335A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0C055D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0C055D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FA1C7C" w:rsidRPr="000C055D" w14:paraId="2B09C7F4" w14:textId="77777777" w:rsidTr="000D16A7">
        <w:trPr>
          <w:trHeight w:val="52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организаций, образующих </w:t>
            </w:r>
          </w:p>
          <w:p w14:paraId="3AB547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0C055D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FA1C7C" w:rsidRPr="000C055D" w14:paraId="4DAA8ADD" w14:textId="77777777" w:rsidTr="000D16A7">
        <w:trPr>
          <w:trHeight w:val="392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6F869345" w14:textId="77777777" w:rsidTr="000D16A7">
        <w:trPr>
          <w:trHeight w:val="3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2B1DD4B" w14:textId="44C99E7B" w:rsidR="00750268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D1A948" w14:textId="77777777" w:rsidR="000D16A7" w:rsidRPr="000C055D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0C055D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750268" w:rsidRPr="000C055D" w14:paraId="02DBAF21" w14:textId="77777777" w:rsidTr="000D16A7">
        <w:trPr>
          <w:trHeight w:val="42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0543E5A" w14:textId="77777777" w:rsidTr="000D16A7">
        <w:trPr>
          <w:trHeight w:val="22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0C055D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3A7EA6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3A7EA6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3A7EA6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665A48EE" w14:textId="3DA22AF0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3714A51A" w14:textId="77777777" w:rsidTr="005C1515">
        <w:trPr>
          <w:trHeight w:val="68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BE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4329FDD" w14:textId="77777777" w:rsidTr="005C1515">
        <w:trPr>
          <w:trHeight w:val="697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AECCBDD" w14:textId="77777777" w:rsidTr="000D16A7">
        <w:trPr>
          <w:trHeight w:val="278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1D0FAB38" w14:textId="77777777" w:rsidR="000D16A7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470EC7B1" w:rsidR="000D16A7" w:rsidRPr="000C055D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0C055D" w:rsidRDefault="00853532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0C055D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0C055D" w:rsidRDefault="00853532" w:rsidP="00750268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0C055D" w14:paraId="4CB13725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7AD524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09B732D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2ABAC0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1F0C160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065114AE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676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778C4DEA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676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7BA96721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E09A715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25637AF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A48AB7F" w14:textId="77777777" w:rsidTr="000D16A7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0309D164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1F1CD4B2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16A7" w:rsidRPr="000C055D" w14:paraId="38E5DCD9" w14:textId="77777777" w:rsidTr="000D16A7">
        <w:trPr>
          <w:trHeight w:val="27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EE449" w14:textId="424A6EBE" w:rsidR="000D16A7" w:rsidRDefault="000D16A7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8CC37" w14:textId="106D485B" w:rsidR="000D16A7" w:rsidRDefault="000D16A7" w:rsidP="000D16A7">
            <w:pPr>
              <w:pStyle w:val="28"/>
              <w:shd w:val="clear" w:color="auto" w:fill="FFFFFF"/>
              <w:spacing w:after="0"/>
            </w:pPr>
            <w:r w:rsidRPr="000C055D">
              <w:t xml:space="preserve"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F3206" w14:textId="77777777" w:rsidR="000D16A7" w:rsidRDefault="000D16A7" w:rsidP="000D16A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ED410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A5962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3C9EA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5CA28" w14:textId="77777777" w:rsidR="000D16A7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94A8E" w14:textId="303A1F5E" w:rsidR="000D16A7" w:rsidRDefault="000D16A7" w:rsidP="000D16A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малого и среднего предпринимательства и физических лиц, не являющихся индивидуальными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B2F0BD" w14:textId="2901B8E6" w:rsidR="000D16A7" w:rsidRPr="000C055D" w:rsidRDefault="000D16A7" w:rsidP="000D16A7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сферы; </w:t>
            </w:r>
          </w:p>
          <w:p w14:paraId="12AE0441" w14:textId="4205D4AF" w:rsidR="000D16A7" w:rsidRDefault="000D16A7" w:rsidP="000D16A7">
            <w:pPr>
              <w:pStyle w:val="28"/>
              <w:spacing w:after="0"/>
            </w:pPr>
          </w:p>
        </w:tc>
      </w:tr>
      <w:tr w:rsidR="000D16A7" w:rsidRPr="000C055D" w14:paraId="1E6FF0BE" w14:textId="77777777" w:rsidTr="000D16A7">
        <w:trPr>
          <w:trHeight w:val="27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8FE46" w14:textId="07B93FB9" w:rsidR="000D16A7" w:rsidRPr="000C055D" w:rsidRDefault="000D16A7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FA2AA" w14:textId="68CE4FFB" w:rsidR="000D16A7" w:rsidRPr="000C055D" w:rsidRDefault="000D16A7" w:rsidP="000D16A7">
            <w:pPr>
              <w:pStyle w:val="28"/>
              <w:shd w:val="clear" w:color="auto" w:fill="FFFFFF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0286C" w14:textId="4DDF3DBA" w:rsidR="000D16A7" w:rsidRPr="000C055D" w:rsidRDefault="000D16A7" w:rsidP="000D16A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BC12D" w14:textId="084FF7D8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EC49F" w14:textId="7EE3C2D3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9E98B" w14:textId="02B6230D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154FB" w14:textId="206B49B8" w:rsidR="000D16A7" w:rsidRPr="000C055D" w:rsidRDefault="000D16A7" w:rsidP="000D16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61912" w14:textId="4EF7E0D3" w:rsidR="000D16A7" w:rsidRPr="000C055D" w:rsidRDefault="000D16A7" w:rsidP="000D16A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C92FF" w14:textId="1678EC5A" w:rsidR="000D16A7" w:rsidRPr="000C055D" w:rsidRDefault="000D16A7" w:rsidP="000D16A7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750268" w:rsidRPr="000C055D" w14:paraId="01F3DD8C" w14:textId="77777777" w:rsidTr="000D16A7">
        <w:trPr>
          <w:trHeight w:val="19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6C0CCE12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4B7D8008" w:rsidR="00750268" w:rsidRPr="000C055D" w:rsidRDefault="000D16A7" w:rsidP="00022A40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0C055D">
              <w:t xml:space="preserve">специальный налоговой режим «Налог на профессиональный доход» в средствах массовой информации и </w:t>
            </w:r>
            <w:r w:rsidR="00750268" w:rsidRPr="000C055D">
              <w:t>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5A7F4B24" w:rsidR="00750268" w:rsidRPr="000C055D" w:rsidRDefault="000D16A7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предпринимателями и применяющими </w:t>
            </w:r>
            <w:r w:rsidR="00750268" w:rsidRPr="000C055D">
              <w:rPr>
                <w:rFonts w:ascii="Times New Roman" w:hAnsi="Times New Roman" w:cs="Times New Roman"/>
                <w:sz w:val="24"/>
                <w:szCs w:val="24"/>
              </w:rPr>
              <w:t>специальный налоговой режим «Налог на профессиональный доход» в краевых мероприятиях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093D4" w14:textId="16999F47" w:rsidR="00750268" w:rsidRPr="000C055D" w:rsidRDefault="000D16A7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750268" w:rsidRPr="000C055D" w14:paraId="0134A31E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0C055D" w14:paraId="578E642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9EA56E1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B2E23B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D17B1C9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8F59C0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27A02E4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C36FCA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0C15A5B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43C1FA16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568394A4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15FE308" w14:textId="77777777" w:rsidTr="000D16A7">
        <w:trPr>
          <w:trHeight w:val="562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71441E99" w:rsidR="00750268" w:rsidRPr="00E90722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D4C0B76" w:rsidR="00832A50" w:rsidRPr="00E90722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D112F3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355F04F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8A882" w14:textId="77777777" w:rsidR="00750268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  <w:p w14:paraId="08D75154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094AF483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70CE6E52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3B135808" w14:textId="77777777" w:rsidR="000D16A7" w:rsidRDefault="000D16A7" w:rsidP="00750268">
            <w:pPr>
              <w:pStyle w:val="28"/>
              <w:shd w:val="clear" w:color="auto" w:fill="FFFFFF"/>
              <w:spacing w:after="0"/>
            </w:pPr>
          </w:p>
          <w:p w14:paraId="5BFB40F6" w14:textId="3A6B2265" w:rsidR="000D16A7" w:rsidRPr="000C055D" w:rsidRDefault="000D16A7" w:rsidP="00750268">
            <w:pPr>
              <w:pStyle w:val="28"/>
              <w:shd w:val="clear" w:color="auto" w:fill="FFFFFF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750268" w:rsidRPr="000C055D" w14:paraId="6C756F02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B1033C1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C4C06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7F9F7DE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7E845A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AF78E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750268"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A068B78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26A4837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AD3233" w:rsidRPr="000C055D" w14:paraId="6AA2D06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AD3233" w:rsidRPr="000C055D" w:rsidRDefault="00AD3233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AD3233" w:rsidRPr="000C055D" w:rsidRDefault="00AD3233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4491B7F9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17F4F8DF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AD3233" w:rsidRPr="000C055D" w:rsidRDefault="00AD3233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AD3233" w:rsidRPr="000C055D" w:rsidRDefault="00AD3233" w:rsidP="00750268">
            <w:pPr>
              <w:pStyle w:val="28"/>
              <w:spacing w:after="0"/>
            </w:pPr>
          </w:p>
        </w:tc>
      </w:tr>
      <w:tr w:rsidR="00750268" w:rsidRPr="000C055D" w14:paraId="1B1C89A3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7710FF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27A5BFD1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07BEB428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C84B07F" w14:textId="77777777" w:rsidTr="000D16A7"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16F2D7F" w14:textId="77777777" w:rsidTr="000D16A7"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профессиональный доход».; организация и проведение </w:t>
            </w:r>
            <w:proofErr w:type="spellStart"/>
            <w:r w:rsidRPr="000C055D">
              <w:t>выставочно</w:t>
            </w:r>
            <w:proofErr w:type="spellEnd"/>
            <w:r w:rsidRPr="000C055D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266A35" w:rsidRPr="000C055D" w14:paraId="52815987" w14:textId="77777777" w:rsidTr="000D16A7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6BD2CE80" w14:textId="77777777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7327723" w14:textId="7D51A9BD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485A" w14:textId="1148F6D8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266A35" w:rsidRPr="000C055D" w:rsidRDefault="00266A35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8AFF4A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A05B840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371A6336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63F7FAA4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2A1742F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DD3DBCE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8026975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B297F28" w14:textId="77777777" w:rsidTr="000D16A7"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C0E5F4C" w14:textId="77777777" w:rsidTr="000D16A7">
        <w:trPr>
          <w:trHeight w:val="28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21EAA470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36F23BB8" w:rsidR="00266A35" w:rsidRPr="00AD3233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3233">
              <w:rPr>
                <w:rFonts w:ascii="Times New Roman" w:eastAsia="Calibri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15A2275" w14:textId="77777777" w:rsidTr="005C1515">
        <w:trPr>
          <w:trHeight w:val="665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3CA5" w:rsidRPr="000C055D" w14:paraId="0CBFD520" w14:textId="77777777" w:rsidTr="00367C81">
        <w:trPr>
          <w:trHeight w:val="422"/>
        </w:trPr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353" w14:textId="50D79FF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693A" w14:textId="7B1FFD99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BC80" w14:textId="1550CBFF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997" w14:textId="57AEC16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2D73" w14:textId="663DE54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5538" w14:textId="6F92C237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0E9" w14:textId="6C31B2DC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D3FE" w14:textId="49A79DE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B1EF" w14:textId="3E627E9D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0C055D" w14:paraId="2FBC7715" w14:textId="77777777" w:rsidTr="005C1515">
        <w:trPr>
          <w:trHeight w:val="703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ED8417D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6A7B58B7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30C379AD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19C0C880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BB64" w14:textId="46843CA6" w:rsidR="00183CA5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61FB71D" w14:textId="114A0401" w:rsidR="00C77B08" w:rsidRPr="000C055D" w:rsidRDefault="00C77B0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84E49AA" w14:textId="77777777" w:rsidTr="005C1515"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5AF2" w14:textId="1752E543" w:rsidR="00C77B08" w:rsidRDefault="00750268" w:rsidP="00266A35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  <w:r w:rsidR="002876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89EBC" w14:textId="5A178F82" w:rsidR="002876C1" w:rsidRPr="000C055D" w:rsidRDefault="002876C1" w:rsidP="00266A3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2A40" w:rsidRPr="000C055D" w14:paraId="5548A0E3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976A" w14:textId="77CA4F5C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392" w14:textId="275382EC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2526" w14:textId="49D24D02" w:rsidR="00022A40" w:rsidRPr="000C055D" w:rsidRDefault="00022A40" w:rsidP="00022A4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E39E" w14:textId="23E12530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02CF" w14:textId="0F5C65A7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AAF1" w14:textId="66B46885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E764" w14:textId="321AA0A4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F3AA" w14:textId="429183C0" w:rsidR="00022A40" w:rsidRPr="000C055D" w:rsidRDefault="00022A40" w:rsidP="00022A4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9C935" w14:textId="63784439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rFonts w:eastAsia="Calibri"/>
                <w:lang w:val="en-US"/>
              </w:rPr>
              <w:t>9</w:t>
            </w:r>
          </w:p>
        </w:tc>
      </w:tr>
      <w:tr w:rsidR="00750268" w:rsidRPr="000C055D" w14:paraId="6AC067E2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022A40" w:rsidRPr="000C055D" w:rsidRDefault="00750268" w:rsidP="00022A40">
            <w:pPr>
              <w:pStyle w:val="28"/>
              <w:spacing w:after="0"/>
            </w:pPr>
            <w:r w:rsidRPr="000C055D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  <w:r w:rsidR="00022A40" w:rsidRPr="000C055D">
              <w:t>профессиональный доход». в области подготовки, переподготовки и</w:t>
            </w:r>
          </w:p>
          <w:p w14:paraId="3FB77D89" w14:textId="77777777" w:rsidR="00022A40" w:rsidRPr="000C055D" w:rsidRDefault="00022A40" w:rsidP="00022A40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750268" w:rsidRPr="000C055D" w:rsidRDefault="00022A40" w:rsidP="00022A40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750268" w:rsidRPr="000C055D" w14:paraId="059E9DFA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F4126FC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AF97" w14:textId="70422634" w:rsidR="00831339" w:rsidRPr="000C055D" w:rsidRDefault="00750268" w:rsidP="00367C81">
            <w:pPr>
              <w:pStyle w:val="28"/>
              <w:spacing w:after="0"/>
              <w:rPr>
                <w:rFonts w:eastAsia="Calibri"/>
              </w:rPr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0C055D" w:rsidRDefault="00750268" w:rsidP="00750268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7F22F12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367C81" w:rsidRPr="000C055D" w14:paraId="74BF9908" w14:textId="77777777" w:rsidTr="000D16A7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A0458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5B182" w14:textId="47E9D2A0" w:rsidR="00367C81" w:rsidRPr="000C055D" w:rsidRDefault="00367C81" w:rsidP="00367C81">
            <w:pPr>
              <w:pStyle w:val="28"/>
              <w:spacing w:after="0"/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A6B7" w14:textId="77777777" w:rsidR="00367C81" w:rsidRPr="000C055D" w:rsidRDefault="00367C81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36FD5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FE71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1A81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89E75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3AEF1" w14:textId="77777777" w:rsidR="00367C81" w:rsidRPr="000C055D" w:rsidRDefault="00367C81" w:rsidP="00750268">
            <w:pPr>
              <w:pStyle w:val="28"/>
              <w:spacing w:after="0"/>
              <w:jc w:val="center"/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B357B" w14:textId="77777777" w:rsidR="00367C81" w:rsidRPr="000C055D" w:rsidRDefault="00367C81" w:rsidP="00750268">
            <w:pPr>
              <w:pStyle w:val="28"/>
              <w:spacing w:after="0"/>
              <w:jc w:val="center"/>
            </w:pPr>
          </w:p>
        </w:tc>
      </w:tr>
      <w:tr w:rsidR="00750268" w:rsidRPr="000C055D" w14:paraId="2888A7BE" w14:textId="77777777" w:rsidTr="005C1515">
        <w:trPr>
          <w:trHeight w:val="844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0C055D" w14:paraId="66135C95" w14:textId="77777777" w:rsidTr="005C1515">
        <w:trPr>
          <w:trHeight w:val="559"/>
        </w:trPr>
        <w:tc>
          <w:tcPr>
            <w:tcW w:w="15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0C055D" w14:paraId="0A39FD5F" w14:textId="77777777" w:rsidTr="000D16A7">
        <w:trPr>
          <w:trHeight w:val="90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11260F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022A40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0C055D" w:rsidRDefault="0058266C" w:rsidP="0058266C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58266C" w:rsidRPr="000C055D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0C055D" w14:paraId="41C8A75F" w14:textId="77777777" w:rsidTr="000D16A7">
        <w:trPr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C4696B5" w14:textId="77777777" w:rsidTr="000D16A7">
        <w:trPr>
          <w:trHeight w:val="67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022A40" w:rsidRPr="000C055D" w14:paraId="38550C5F" w14:textId="77777777" w:rsidTr="000D16A7">
        <w:trPr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022A40" w:rsidRPr="000C055D" w:rsidRDefault="00022A40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02A0567C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14D1CB0B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022A40" w:rsidRPr="000C055D" w:rsidRDefault="00022A40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4EE0CFB" w14:textId="77777777" w:rsidTr="00367C81">
        <w:trPr>
          <w:trHeight w:val="347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47BFAD06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12F587C3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23CEA194" w14:textId="77777777" w:rsidTr="000D16A7">
        <w:trPr>
          <w:trHeight w:val="12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0C055D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0C055D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0C055D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0C055D" w14:paraId="50723286" w14:textId="77777777" w:rsidTr="000D16A7">
        <w:trPr>
          <w:trHeight w:val="2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2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67C81" w:rsidRPr="000C055D" w14:paraId="53284D00" w14:textId="77777777" w:rsidTr="000D16A7">
        <w:trPr>
          <w:trHeight w:val="21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34B08" w14:textId="77777777" w:rsidR="00367C81" w:rsidRPr="000C055D" w:rsidRDefault="00367C81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270C3" w14:textId="77777777" w:rsidR="00367C81" w:rsidRPr="000C055D" w:rsidRDefault="00367C81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B040" w14:textId="77777777" w:rsidR="00367C81" w:rsidRPr="00022A40" w:rsidRDefault="00367C81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3EB2" w14:textId="77777777" w:rsidR="00367C81" w:rsidRPr="00022A40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1C62" w14:textId="77777777" w:rsidR="00367C81" w:rsidRPr="00022A40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9E71E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44C21" w14:textId="77777777" w:rsidR="00367C81" w:rsidRPr="000C055D" w:rsidRDefault="00367C8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96CD9" w14:textId="77777777" w:rsidR="00367C81" w:rsidRPr="000C055D" w:rsidRDefault="00367C81" w:rsidP="00750268">
            <w:pPr>
              <w:spacing w:after="0" w:line="240" w:lineRule="auto"/>
              <w:ind w:right="-108"/>
              <w:rPr>
                <w:rStyle w:val="hgkelc"/>
                <w:rFonts w:ascii="Times New Roman" w:hAnsi="Times New Roman" w:cs="Times New Roman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19906" w14:textId="77777777" w:rsidR="00367C81" w:rsidRPr="000C055D" w:rsidRDefault="00367C81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2B50ACA" w14:textId="77777777" w:rsidTr="000D16A7">
        <w:trPr>
          <w:trHeight w:val="33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551C7AF" w14:textId="77777777" w:rsidTr="000D16A7">
        <w:trPr>
          <w:trHeight w:val="285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6E34594" w14:textId="77777777" w:rsidTr="000D16A7">
        <w:trPr>
          <w:trHeight w:val="345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0C055D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022A40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16F4393B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6480E1A2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D708AF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C81" w:rsidRPr="000C055D" w14:paraId="125FCD81" w14:textId="77777777" w:rsidTr="00367C81">
        <w:trPr>
          <w:trHeight w:val="353"/>
        </w:trPr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91893" w14:textId="4ACF8FA4" w:rsidR="00367C81" w:rsidRPr="00367C81" w:rsidRDefault="00367C81" w:rsidP="00367C8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C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35940" w14:textId="17C6552E" w:rsidR="00367C81" w:rsidRPr="00367C81" w:rsidRDefault="00367C81" w:rsidP="00367C8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7C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3B53A" w14:textId="2EBE8DF1" w:rsidR="00367C81" w:rsidRPr="00367C81" w:rsidRDefault="00367C81" w:rsidP="00367C8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C6F20" w14:textId="5F583449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FE9B" w14:textId="55DAB746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744C" w14:textId="42B5E1B4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6857" w14:textId="56A09819" w:rsidR="00367C81" w:rsidRPr="00367C81" w:rsidRDefault="00367C81" w:rsidP="00367C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0BE8D" w14:textId="69F7CB86" w:rsidR="00367C81" w:rsidRPr="00367C81" w:rsidRDefault="00367C81" w:rsidP="00367C8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B051B" w14:textId="6247C8B7" w:rsidR="00367C81" w:rsidRPr="00367C81" w:rsidRDefault="00367C81" w:rsidP="00367C81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C8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708AF" w:rsidRPr="000C055D" w14:paraId="31FB3A53" w14:textId="77777777" w:rsidTr="000D16A7">
        <w:trPr>
          <w:trHeight w:val="353"/>
        </w:trPr>
        <w:tc>
          <w:tcPr>
            <w:tcW w:w="48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D9AA023" w14:textId="77777777" w:rsidTr="000D16A7">
        <w:trPr>
          <w:trHeight w:val="439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1C4BC5F" w14:textId="77777777" w:rsidTr="000D16A7">
        <w:trPr>
          <w:trHeight w:val="414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7AC6294D" w14:textId="77777777" w:rsidTr="000D16A7">
        <w:trPr>
          <w:trHeight w:val="404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E3E2607" w14:textId="77777777" w:rsidTr="000D16A7">
        <w:trPr>
          <w:trHeight w:val="427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B48479D" w14:textId="77777777" w:rsidTr="000D16A7">
        <w:trPr>
          <w:trHeight w:val="420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19DB3C4D" w14:textId="77777777" w:rsidTr="000D16A7">
        <w:trPr>
          <w:trHeight w:val="412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5E05CEB8" w14:textId="77777777" w:rsidTr="000D16A7">
        <w:trPr>
          <w:trHeight w:val="417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2E1D31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B5EA803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9312F" w:rsidRPr="000C055D" w14:paraId="5FE3D5F2" w14:textId="77777777" w:rsidTr="000D16A7">
        <w:trPr>
          <w:trHeight w:val="417"/>
        </w:trPr>
        <w:tc>
          <w:tcPr>
            <w:tcW w:w="484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B9312F" w:rsidRPr="000C055D" w:rsidRDefault="00B9312F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03FDF14A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1A71162E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B9312F" w:rsidRPr="000C055D" w:rsidRDefault="00B9312F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46F7D98C" w14:textId="77777777" w:rsidTr="000D16A7">
        <w:trPr>
          <w:trHeight w:val="423"/>
        </w:trPr>
        <w:tc>
          <w:tcPr>
            <w:tcW w:w="484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57B94644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5F1D4BD8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BAFC90" w:rsidR="00D217CC" w:rsidRDefault="00D217CC" w:rsidP="002876C1">
      <w:pPr>
        <w:pStyle w:val="11"/>
        <w:numPr>
          <w:ilvl w:val="0"/>
          <w:numId w:val="4"/>
        </w:numPr>
        <w:shd w:val="clear" w:color="auto" w:fill="FFFFFF"/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Механизм реализации Подпрограммы</w:t>
      </w:r>
    </w:p>
    <w:p w14:paraId="302ADF08" w14:textId="77777777" w:rsidR="002876C1" w:rsidRPr="000C055D" w:rsidRDefault="002876C1" w:rsidP="002876C1">
      <w:pPr>
        <w:pStyle w:val="11"/>
        <w:shd w:val="clear" w:color="auto" w:fill="FFFFFF"/>
        <w:spacing w:after="0"/>
        <w:ind w:left="720"/>
        <w:rPr>
          <w:sz w:val="28"/>
          <w:szCs w:val="28"/>
        </w:rPr>
      </w:pP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 Финансовая поддержка субъектов малого и среднего предпринимательства, а также физических лиц, не являющихся </w:t>
      </w:r>
      <w:r w:rsidRPr="000C055D">
        <w:rPr>
          <w:sz w:val="28"/>
          <w:szCs w:val="28"/>
        </w:rPr>
        <w:lastRenderedPageBreak/>
        <w:t>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7F4F53" w:rsidRDefault="00D217CC" w:rsidP="007F4F53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4.3.1. Организация муниципального центра поддержки предпринимательства по оказанию консультационных услуг и услуг, направленных </w:t>
      </w:r>
      <w:r w:rsidRPr="007F4F53">
        <w:rPr>
          <w:sz w:val="28"/>
          <w:szCs w:val="28"/>
        </w:rPr>
        <w:t xml:space="preserve">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7547744F" w14:textId="6864C006" w:rsidR="00CC7B53" w:rsidRPr="007F4F53" w:rsidRDefault="00D217CC" w:rsidP="007F4F53">
      <w:pPr>
        <w:pStyle w:val="11"/>
        <w:spacing w:after="0"/>
        <w:ind w:firstLine="708"/>
        <w:jc w:val="both"/>
        <w:rPr>
          <w:sz w:val="28"/>
          <w:szCs w:val="28"/>
        </w:rPr>
      </w:pPr>
      <w:r w:rsidRPr="007F4F53">
        <w:rPr>
          <w:sz w:val="28"/>
          <w:szCs w:val="28"/>
        </w:rPr>
        <w:t>4.3.2</w:t>
      </w:r>
      <w:r w:rsidR="00CC7B53" w:rsidRPr="007F4F53">
        <w:rPr>
          <w:sz w:val="28"/>
          <w:szCs w:val="28"/>
        </w:rPr>
        <w:t> 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тарифам, утвержденного постановлением администрации муниципального образования от _____________ №_________ (далее – Порядок).</w:t>
      </w:r>
    </w:p>
    <w:p w14:paraId="28689C8E" w14:textId="77777777" w:rsidR="00D217CC" w:rsidRPr="007F4F53" w:rsidRDefault="00D217CC" w:rsidP="007F4F53">
      <w:pPr>
        <w:pStyle w:val="11"/>
        <w:spacing w:after="0"/>
        <w:ind w:firstLine="708"/>
        <w:jc w:val="both"/>
        <w:rPr>
          <w:sz w:val="28"/>
          <w:szCs w:val="28"/>
        </w:rPr>
      </w:pPr>
      <w:r w:rsidRPr="007F4F53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7F4F53">
      <w:pPr>
        <w:pStyle w:val="11"/>
        <w:spacing w:after="0"/>
        <w:ind w:firstLine="709"/>
        <w:jc w:val="both"/>
        <w:rPr>
          <w:sz w:val="28"/>
          <w:szCs w:val="28"/>
        </w:rPr>
      </w:pPr>
      <w:r w:rsidRPr="007F4F53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</w:t>
      </w:r>
      <w:r w:rsidRPr="000C055D">
        <w:rPr>
          <w:sz w:val="28"/>
          <w:szCs w:val="28"/>
        </w:rPr>
        <w:t xml:space="preserve">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</w:t>
      </w:r>
      <w:r w:rsidRPr="000C055D">
        <w:rPr>
          <w:sz w:val="28"/>
          <w:szCs w:val="28"/>
        </w:rPr>
        <w:lastRenderedPageBreak/>
        <w:t>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0C055D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B680E" w14:textId="77777777" w:rsidR="005069D6" w:rsidRDefault="005069D6" w:rsidP="00D0273E">
      <w:pPr>
        <w:spacing w:after="0" w:line="240" w:lineRule="auto"/>
      </w:pPr>
      <w:r>
        <w:separator/>
      </w:r>
    </w:p>
  </w:endnote>
  <w:endnote w:type="continuationSeparator" w:id="0">
    <w:p w14:paraId="4BC48A6E" w14:textId="77777777" w:rsidR="005069D6" w:rsidRDefault="005069D6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BD855" w14:textId="77777777" w:rsidR="005069D6" w:rsidRDefault="005069D6" w:rsidP="00D0273E">
      <w:pPr>
        <w:spacing w:after="0" w:line="240" w:lineRule="auto"/>
      </w:pPr>
      <w:r>
        <w:separator/>
      </w:r>
    </w:p>
  </w:footnote>
  <w:footnote w:type="continuationSeparator" w:id="0">
    <w:p w14:paraId="7A7F2038" w14:textId="77777777" w:rsidR="005069D6" w:rsidRDefault="005069D6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5629"/>
    <w:rsid w:val="00026D76"/>
    <w:rsid w:val="00061591"/>
    <w:rsid w:val="000A324B"/>
    <w:rsid w:val="000A6383"/>
    <w:rsid w:val="000B18CB"/>
    <w:rsid w:val="000B6320"/>
    <w:rsid w:val="000B6BC6"/>
    <w:rsid w:val="000C055D"/>
    <w:rsid w:val="000D1218"/>
    <w:rsid w:val="000D16A7"/>
    <w:rsid w:val="000E1026"/>
    <w:rsid w:val="0011260F"/>
    <w:rsid w:val="00141721"/>
    <w:rsid w:val="00147F78"/>
    <w:rsid w:val="00180B15"/>
    <w:rsid w:val="00183CA5"/>
    <w:rsid w:val="00192E86"/>
    <w:rsid w:val="001A40C3"/>
    <w:rsid w:val="001B6DED"/>
    <w:rsid w:val="001C70E2"/>
    <w:rsid w:val="001F3305"/>
    <w:rsid w:val="001F4380"/>
    <w:rsid w:val="0023502B"/>
    <w:rsid w:val="002442CC"/>
    <w:rsid w:val="00266A35"/>
    <w:rsid w:val="002876C1"/>
    <w:rsid w:val="00293826"/>
    <w:rsid w:val="002C3F36"/>
    <w:rsid w:val="002D178A"/>
    <w:rsid w:val="00324205"/>
    <w:rsid w:val="003677D0"/>
    <w:rsid w:val="00367C81"/>
    <w:rsid w:val="00371722"/>
    <w:rsid w:val="003970F6"/>
    <w:rsid w:val="003A7EA6"/>
    <w:rsid w:val="003E6E31"/>
    <w:rsid w:val="004470F3"/>
    <w:rsid w:val="004561B0"/>
    <w:rsid w:val="00473E7A"/>
    <w:rsid w:val="004768A7"/>
    <w:rsid w:val="004E4923"/>
    <w:rsid w:val="005069D6"/>
    <w:rsid w:val="00537FD6"/>
    <w:rsid w:val="005510C4"/>
    <w:rsid w:val="00561725"/>
    <w:rsid w:val="0058266C"/>
    <w:rsid w:val="005853A7"/>
    <w:rsid w:val="005C0145"/>
    <w:rsid w:val="005C1515"/>
    <w:rsid w:val="005D3EBF"/>
    <w:rsid w:val="005E09B5"/>
    <w:rsid w:val="005E252C"/>
    <w:rsid w:val="005E271F"/>
    <w:rsid w:val="005E7796"/>
    <w:rsid w:val="005F0DDD"/>
    <w:rsid w:val="0062035D"/>
    <w:rsid w:val="006269DE"/>
    <w:rsid w:val="006800D6"/>
    <w:rsid w:val="0068215D"/>
    <w:rsid w:val="006A2A50"/>
    <w:rsid w:val="006B2CD1"/>
    <w:rsid w:val="006D4278"/>
    <w:rsid w:val="006E2F06"/>
    <w:rsid w:val="006F676F"/>
    <w:rsid w:val="00710EDC"/>
    <w:rsid w:val="00750268"/>
    <w:rsid w:val="007710FF"/>
    <w:rsid w:val="00773F6F"/>
    <w:rsid w:val="00785F85"/>
    <w:rsid w:val="007A4E9D"/>
    <w:rsid w:val="007B6290"/>
    <w:rsid w:val="007D42F1"/>
    <w:rsid w:val="007D4415"/>
    <w:rsid w:val="007E5FA9"/>
    <w:rsid w:val="007F4F53"/>
    <w:rsid w:val="00831339"/>
    <w:rsid w:val="00832A50"/>
    <w:rsid w:val="00853532"/>
    <w:rsid w:val="008745B3"/>
    <w:rsid w:val="00880AB9"/>
    <w:rsid w:val="00884D71"/>
    <w:rsid w:val="0089025B"/>
    <w:rsid w:val="00895D56"/>
    <w:rsid w:val="008B2386"/>
    <w:rsid w:val="00906E71"/>
    <w:rsid w:val="00912686"/>
    <w:rsid w:val="0093519E"/>
    <w:rsid w:val="009877AF"/>
    <w:rsid w:val="009A0BC4"/>
    <w:rsid w:val="009C66AB"/>
    <w:rsid w:val="00A06A93"/>
    <w:rsid w:val="00A171E1"/>
    <w:rsid w:val="00A37762"/>
    <w:rsid w:val="00A435B5"/>
    <w:rsid w:val="00A5542F"/>
    <w:rsid w:val="00A869A2"/>
    <w:rsid w:val="00A931FD"/>
    <w:rsid w:val="00A953DB"/>
    <w:rsid w:val="00A962D7"/>
    <w:rsid w:val="00AA2F28"/>
    <w:rsid w:val="00AC0B04"/>
    <w:rsid w:val="00AD3233"/>
    <w:rsid w:val="00AE3A15"/>
    <w:rsid w:val="00AF78E2"/>
    <w:rsid w:val="00B53ABF"/>
    <w:rsid w:val="00B87C28"/>
    <w:rsid w:val="00B9312F"/>
    <w:rsid w:val="00B937C4"/>
    <w:rsid w:val="00B93A5C"/>
    <w:rsid w:val="00B943DD"/>
    <w:rsid w:val="00BA6FF7"/>
    <w:rsid w:val="00C77B08"/>
    <w:rsid w:val="00CA17EF"/>
    <w:rsid w:val="00CB0A76"/>
    <w:rsid w:val="00CC7B53"/>
    <w:rsid w:val="00D00D46"/>
    <w:rsid w:val="00D01A3B"/>
    <w:rsid w:val="00D0273E"/>
    <w:rsid w:val="00D112F3"/>
    <w:rsid w:val="00D217CC"/>
    <w:rsid w:val="00D2466B"/>
    <w:rsid w:val="00D36491"/>
    <w:rsid w:val="00D37096"/>
    <w:rsid w:val="00D708AF"/>
    <w:rsid w:val="00DC46DE"/>
    <w:rsid w:val="00DD2970"/>
    <w:rsid w:val="00DE1968"/>
    <w:rsid w:val="00DE3694"/>
    <w:rsid w:val="00E00323"/>
    <w:rsid w:val="00E2756B"/>
    <w:rsid w:val="00E56D40"/>
    <w:rsid w:val="00E90722"/>
    <w:rsid w:val="00EA4432"/>
    <w:rsid w:val="00EC5A7C"/>
    <w:rsid w:val="00EE25B4"/>
    <w:rsid w:val="00EE7CE9"/>
    <w:rsid w:val="00EF4556"/>
    <w:rsid w:val="00EF61E8"/>
    <w:rsid w:val="00F40481"/>
    <w:rsid w:val="00F4195E"/>
    <w:rsid w:val="00F564E1"/>
    <w:rsid w:val="00FA1C7C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28</Pages>
  <Words>6932</Words>
  <Characters>39515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53</cp:revision>
  <cp:lastPrinted>2023-01-13T07:09:00Z</cp:lastPrinted>
  <dcterms:created xsi:type="dcterms:W3CDTF">2022-08-09T06:59:00Z</dcterms:created>
  <dcterms:modified xsi:type="dcterms:W3CDTF">2023-07-11T13:24:00Z</dcterms:modified>
</cp:coreProperties>
</file>